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15931C95" w:rsidR="00490F95" w:rsidRDefault="003643CB" w:rsidP="003643CB">
      <w:pPr>
        <w:pStyle w:val="CommentText"/>
        <w:tabs>
          <w:tab w:val="left" w:pos="6615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ab/>
      </w: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6A44AF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0"/>
        <w:gridCol w:w="2169"/>
        <w:gridCol w:w="2205"/>
        <w:gridCol w:w="2204"/>
      </w:tblGrid>
      <w:tr w:rsidR="001B0BB8" w:rsidRPr="007673FA" w14:paraId="56E939D3" w14:textId="77777777" w:rsidTr="006A44AF">
        <w:trPr>
          <w:trHeight w:val="334"/>
        </w:trPr>
        <w:tc>
          <w:tcPr>
            <w:tcW w:w="2232" w:type="dxa"/>
            <w:shd w:val="clear" w:color="auto" w:fill="FFFF00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6A44AF">
        <w:trPr>
          <w:trHeight w:val="412"/>
        </w:trPr>
        <w:tc>
          <w:tcPr>
            <w:tcW w:w="2232" w:type="dxa"/>
            <w:shd w:val="clear" w:color="auto" w:fill="FFFF00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6A44AF">
        <w:tc>
          <w:tcPr>
            <w:tcW w:w="2232" w:type="dxa"/>
            <w:shd w:val="clear" w:color="auto" w:fill="FFFF00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00"/>
          </w:tcPr>
          <w:p w14:paraId="56E939DC" w14:textId="0DC8BD3C" w:rsidR="001903D7" w:rsidRPr="00FE40CD" w:rsidRDefault="00AA0AF4" w:rsidP="00FE40CD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FE40CD">
              <w:rPr>
                <w:rFonts w:ascii="Verdana" w:hAnsi="Verdana" w:cs="Arial"/>
                <w:color w:val="002060"/>
                <w:sz w:val="20"/>
                <w:lang w:val="sr-Cyrl-RS"/>
              </w:rPr>
              <w:t>19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FE40CD">
              <w:rPr>
                <w:rFonts w:ascii="Verdana" w:hAnsi="Verdana" w:cs="Arial"/>
                <w:color w:val="002060"/>
                <w:sz w:val="20"/>
                <w:lang w:val="sr-Cyrl-RS"/>
              </w:rPr>
              <w:t>20</w:t>
            </w:r>
          </w:p>
        </w:tc>
      </w:tr>
      <w:tr w:rsidR="0081766A" w:rsidRPr="007673FA" w14:paraId="56E939E2" w14:textId="77777777" w:rsidTr="006A44AF">
        <w:tc>
          <w:tcPr>
            <w:tcW w:w="2232" w:type="dxa"/>
            <w:shd w:val="clear" w:color="auto" w:fill="FFFF00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93"/>
        <w:gridCol w:w="2694"/>
        <w:gridCol w:w="2268"/>
        <w:gridCol w:w="2117"/>
      </w:tblGrid>
      <w:tr w:rsidR="00116FBB" w:rsidRPr="009F5B61" w14:paraId="56E939EA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5" w14:textId="77777777" w:rsidR="00116FBB" w:rsidRPr="005E466D" w:rsidRDefault="00116FB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079" w:type="dxa"/>
            <w:gridSpan w:val="3"/>
            <w:shd w:val="clear" w:color="auto" w:fill="FFFFFF"/>
          </w:tcPr>
          <w:p w14:paraId="56E939E9" w14:textId="10E0F9DB" w:rsidR="00116FBB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6A44AF" w:rsidRPr="005E466D" w14:paraId="56E939F1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B" w14:textId="2A9960D0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9EE" w14:textId="2D9D4E31" w:rsidR="007967A9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shd w:val="clear" w:color="auto" w:fill="FFFFFF"/>
          </w:tcPr>
          <w:p w14:paraId="56E939EF" w14:textId="155BB36B" w:rsidR="007967A9" w:rsidRPr="005E466D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17" w:type="dxa"/>
            <w:shd w:val="clear" w:color="auto" w:fill="FFFFFF"/>
          </w:tcPr>
          <w:p w14:paraId="56E939F0" w14:textId="6BA9BEC4" w:rsidR="007967A9" w:rsidRPr="00594F93" w:rsidRDefault="007967A9" w:rsidP="00594F93">
            <w:pPr>
              <w:shd w:val="clear" w:color="auto" w:fill="FFFFFF"/>
              <w:spacing w:after="0"/>
              <w:ind w:right="-117"/>
              <w:jc w:val="center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</w:p>
        </w:tc>
      </w:tr>
      <w:tr w:rsidR="006A44AF" w:rsidRPr="005E466D" w14:paraId="56E939F6" w14:textId="77777777" w:rsidTr="00594F93">
        <w:trPr>
          <w:trHeight w:val="472"/>
        </w:trPr>
        <w:tc>
          <w:tcPr>
            <w:tcW w:w="1693" w:type="dxa"/>
            <w:shd w:val="clear" w:color="auto" w:fill="FFFFFF"/>
          </w:tcPr>
          <w:p w14:paraId="56E939F2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4" w:type="dxa"/>
            <w:shd w:val="clear" w:color="auto" w:fill="FFFFFF"/>
          </w:tcPr>
          <w:p w14:paraId="1AA2802C" w14:textId="2E019513" w:rsidR="007967A9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  <w:r w:rsidR="00594F93">
              <w:rPr>
                <w:rFonts w:ascii="Verdana" w:hAnsi="Verdana" w:cs="Arial"/>
                <w:color w:val="002060"/>
                <w:sz w:val="20"/>
                <w:lang w:val="en-GB"/>
              </w:rPr>
              <w:t>, 34000 Kragujevac</w:t>
            </w:r>
          </w:p>
          <w:p w14:paraId="56E939F3" w14:textId="6A086268" w:rsidR="006A44AF" w:rsidRPr="005E466D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9F4" w14:textId="77777777" w:rsidR="007967A9" w:rsidRPr="005E466D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117" w:type="dxa"/>
            <w:shd w:val="clear" w:color="auto" w:fill="FFFFFF"/>
          </w:tcPr>
          <w:p w14:paraId="1FA98A93" w14:textId="3103B6CE" w:rsidR="007967A9" w:rsidRPr="00FE40C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  <w:r w:rsidR="00FE40CD">
              <w:rPr>
                <w:rFonts w:ascii="Verdana" w:hAnsi="Verdana" w:cs="Arial"/>
                <w:b/>
                <w:sz w:val="20"/>
                <w:lang w:val="sr-Cyrl-RS"/>
              </w:rPr>
              <w:t xml:space="preserve">, </w:t>
            </w:r>
            <w:r w:rsidR="00FE40CD">
              <w:rPr>
                <w:rFonts w:ascii="Verdana" w:hAnsi="Verdana" w:cs="Arial"/>
                <w:b/>
                <w:sz w:val="20"/>
                <w:lang w:val="en-US"/>
              </w:rPr>
              <w:t>RS</w:t>
            </w:r>
            <w:bookmarkStart w:id="0" w:name="_GoBack"/>
            <w:bookmarkEnd w:id="0"/>
          </w:p>
          <w:p w14:paraId="56E939F5" w14:textId="761F5236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6A44AF" w:rsidRPr="005E466D" w14:paraId="56E939FC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7" w14:textId="4635EC2A" w:rsidR="007967A9" w:rsidRPr="005E466D" w:rsidRDefault="007967A9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694" w:type="dxa"/>
            <w:shd w:val="clear" w:color="auto" w:fill="FFFFFF"/>
          </w:tcPr>
          <w:p w14:paraId="6BFA89BA" w14:textId="23BC991D" w:rsidR="007967A9" w:rsidRDefault="00E550B6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>University IRO</w:t>
            </w:r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</w:t>
            </w:r>
          </w:p>
          <w:p w14:paraId="56E939F8" w14:textId="56A25869" w:rsidR="006A44AF" w:rsidRPr="005E466D" w:rsidRDefault="00CF18B7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________</w:t>
            </w:r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68" w:type="dxa"/>
            <w:shd w:val="clear" w:color="auto" w:fill="FFFFFF"/>
          </w:tcPr>
          <w:p w14:paraId="56E939F9" w14:textId="77777777" w:rsidR="007967A9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17" w:type="dxa"/>
            <w:shd w:val="clear" w:color="auto" w:fill="FFFFFF"/>
          </w:tcPr>
          <w:p w14:paraId="16154BDA" w14:textId="0235F891" w:rsidR="007967A9" w:rsidRPr="00594F93" w:rsidRDefault="00FE40CD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="009D168D"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4A7FAE88" w14:textId="77777777" w:rsidR="006A44AF" w:rsidRDefault="006A44AF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9105F97" w14:textId="77777777" w:rsidR="00FE40CD" w:rsidRDefault="00FE40CD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3430236C" w14:textId="56CAE632" w:rsidR="00FE40CD" w:rsidRPr="00FE40CD" w:rsidRDefault="00FE40CD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sr-Cyrl-RS"/>
              </w:rPr>
            </w:pPr>
            <w:r>
              <w:rPr>
                <w:rFonts w:ascii="Verdana" w:hAnsi="Verdana" w:cs="Arial"/>
                <w:color w:val="002060"/>
                <w:sz w:val="20"/>
                <w:lang w:val="sr-Cyrl-RS"/>
              </w:rPr>
              <w:t>Уписати податке факултетског координатора</w:t>
            </w:r>
          </w:p>
          <w:p w14:paraId="67AB8E52" w14:textId="77777777" w:rsidR="009D168D" w:rsidRPr="00594F93" w:rsidRDefault="009D168D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56E939FB" w14:textId="7539AC21" w:rsidR="006A44AF" w:rsidRPr="005E466D" w:rsidRDefault="00CF18B7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t>___________</w:t>
            </w:r>
          </w:p>
        </w:tc>
      </w:tr>
      <w:tr w:rsidR="006A44AF" w:rsidRPr="005F0E76" w14:paraId="56E93A03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D" w14:textId="28969F0F" w:rsidR="00F8532D" w:rsidRPr="00474BE2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A00" w14:textId="77777777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FC07922" w14:textId="10E3D567" w:rsidR="00C422F5" w:rsidRPr="00782942" w:rsidRDefault="00C422F5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17" w:type="dxa"/>
            <w:shd w:val="clear" w:color="auto" w:fill="FFFFFF"/>
          </w:tcPr>
          <w:p w14:paraId="7F97F706" w14:textId="7F2D7F52" w:rsidR="006F285A" w:rsidRDefault="00FE40CD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FE40C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7"/>
        <w:gridCol w:w="2997"/>
        <w:gridCol w:w="2266"/>
        <w:gridCol w:w="2099"/>
      </w:tblGrid>
      <w:tr w:rsidR="00A75662" w:rsidRPr="007673FA" w14:paraId="56E93A0A" w14:textId="77777777" w:rsidTr="001C3AD0">
        <w:trPr>
          <w:trHeight w:val="371"/>
        </w:trPr>
        <w:tc>
          <w:tcPr>
            <w:tcW w:w="2127" w:type="dxa"/>
            <w:shd w:val="clear" w:color="auto" w:fill="FFFFFF"/>
          </w:tcPr>
          <w:p w14:paraId="56E93A06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997" w:type="dxa"/>
            <w:shd w:val="clear" w:color="auto" w:fill="FFFFFF"/>
          </w:tcPr>
          <w:p w14:paraId="56E93A07" w14:textId="14DF9A7A" w:rsidR="00A75662" w:rsidRPr="007673FA" w:rsidRDefault="001C3AD0" w:rsidP="006A44AF">
            <w:pPr>
              <w:shd w:val="clear" w:color="auto" w:fill="FFFFFF"/>
              <w:spacing w:after="0"/>
              <w:ind w:right="-20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C3AD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Sapienza University of Rome</w:t>
            </w:r>
          </w:p>
        </w:tc>
        <w:tc>
          <w:tcPr>
            <w:tcW w:w="2266" w:type="dxa"/>
            <w:vMerge w:val="restart"/>
            <w:shd w:val="clear" w:color="auto" w:fill="FFFFFF"/>
          </w:tcPr>
          <w:p w14:paraId="56E93A08" w14:textId="60FA8A29" w:rsidR="00A75662" w:rsidRPr="007673FA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099" w:type="dxa"/>
            <w:vMerge w:val="restart"/>
            <w:shd w:val="clear" w:color="auto" w:fill="FFFF00"/>
          </w:tcPr>
          <w:p w14:paraId="56E93A09" w14:textId="6136083E" w:rsidR="00A75662" w:rsidRPr="001C3AD0" w:rsidRDefault="00A75662" w:rsidP="006A44AF">
            <w:pPr>
              <w:shd w:val="clear" w:color="auto" w:fill="FFFFFF"/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</w:tr>
      <w:tr w:rsidR="00A75662" w:rsidRPr="007673FA" w14:paraId="56E93A11" w14:textId="77777777" w:rsidTr="001C3AD0">
        <w:trPr>
          <w:trHeight w:val="371"/>
        </w:trPr>
        <w:tc>
          <w:tcPr>
            <w:tcW w:w="2127" w:type="dxa"/>
            <w:shd w:val="clear" w:color="auto" w:fill="FFFFFF"/>
          </w:tcPr>
          <w:p w14:paraId="56E93A0B" w14:textId="70E282AF" w:rsidR="00A75662" w:rsidRPr="001264FF" w:rsidRDefault="00713E3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97" w:type="dxa"/>
            <w:shd w:val="clear" w:color="auto" w:fill="FFFFFF"/>
          </w:tcPr>
          <w:p w14:paraId="56E93A0E" w14:textId="725C4790" w:rsidR="00A75662" w:rsidRPr="007673FA" w:rsidRDefault="001C3AD0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C3AD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ROMA01</w:t>
            </w:r>
          </w:p>
        </w:tc>
        <w:tc>
          <w:tcPr>
            <w:tcW w:w="2266" w:type="dxa"/>
            <w:vMerge/>
            <w:shd w:val="clear" w:color="auto" w:fill="FFFFFF"/>
          </w:tcPr>
          <w:p w14:paraId="56E93A0F" w14:textId="77777777" w:rsidR="00A75662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99" w:type="dxa"/>
            <w:vMerge/>
            <w:shd w:val="clear" w:color="auto" w:fill="FFFF00"/>
          </w:tcPr>
          <w:p w14:paraId="56E93A10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E550B6">
        <w:trPr>
          <w:trHeight w:val="559"/>
        </w:trPr>
        <w:tc>
          <w:tcPr>
            <w:tcW w:w="2127" w:type="dxa"/>
            <w:shd w:val="clear" w:color="auto" w:fill="FFFFFF"/>
          </w:tcPr>
          <w:p w14:paraId="56E93A12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997" w:type="dxa"/>
            <w:shd w:val="clear" w:color="auto" w:fill="FFFFFF"/>
          </w:tcPr>
          <w:p w14:paraId="56E93A13" w14:textId="107FE803" w:rsidR="007967A9" w:rsidRPr="007673FA" w:rsidRDefault="00061579" w:rsidP="006A44AF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061579">
              <w:rPr>
                <w:rFonts w:ascii="Verdana" w:hAnsi="Verdana" w:cs="Arial"/>
                <w:color w:val="002060"/>
                <w:sz w:val="20"/>
                <w:lang w:val="en-GB"/>
              </w:rPr>
              <w:t>Piazzale</w:t>
            </w:r>
            <w:proofErr w:type="spellEnd"/>
            <w:r w:rsidRPr="00061579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Aldo Moro 5, 00185 Roma</w:t>
            </w:r>
          </w:p>
        </w:tc>
        <w:tc>
          <w:tcPr>
            <w:tcW w:w="2266" w:type="dxa"/>
            <w:shd w:val="clear" w:color="auto" w:fill="FFFFFF"/>
          </w:tcPr>
          <w:p w14:paraId="56E93A14" w14:textId="77777777" w:rsidR="007967A9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099" w:type="dxa"/>
            <w:shd w:val="clear" w:color="auto" w:fill="FFFFFF"/>
          </w:tcPr>
          <w:p w14:paraId="56E93A15" w14:textId="418272A1" w:rsidR="00594F93" w:rsidRPr="001C3AD0" w:rsidRDefault="001C3AD0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sz w:val="20"/>
                <w:lang w:val="en-US"/>
              </w:rPr>
              <w:t>Italy</w:t>
            </w:r>
          </w:p>
        </w:tc>
      </w:tr>
      <w:tr w:rsidR="007967A9" w:rsidRPr="00EF398E" w14:paraId="56E93A1B" w14:textId="77777777" w:rsidTr="00061579">
        <w:tc>
          <w:tcPr>
            <w:tcW w:w="2127" w:type="dxa"/>
            <w:shd w:val="clear" w:color="auto" w:fill="FFFFFF"/>
          </w:tcPr>
          <w:p w14:paraId="56E93A17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997" w:type="dxa"/>
            <w:shd w:val="clear" w:color="auto" w:fill="FFFF00"/>
          </w:tcPr>
          <w:p w14:paraId="56E93A18" w14:textId="15F47204" w:rsidR="007967A9" w:rsidRPr="00E550B6" w:rsidRDefault="007967A9" w:rsidP="00E550B6">
            <w:pPr>
              <w:shd w:val="clear" w:color="auto" w:fill="FFFFFF"/>
              <w:spacing w:after="0"/>
              <w:ind w:right="-118"/>
              <w:jc w:val="left"/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6" w:type="dxa"/>
            <w:shd w:val="clear" w:color="auto" w:fill="FFFFFF"/>
          </w:tcPr>
          <w:p w14:paraId="56E93A19" w14:textId="77777777" w:rsidR="007967A9" w:rsidRPr="00782942" w:rsidRDefault="00EF398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099" w:type="dxa"/>
            <w:shd w:val="clear" w:color="auto" w:fill="FFFF00"/>
          </w:tcPr>
          <w:p w14:paraId="56E93A1A" w14:textId="3AE9364C" w:rsidR="007967A9" w:rsidRPr="00EF398E" w:rsidRDefault="007967A9" w:rsidP="00061579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</w:t>
      </w:r>
      <w:r w:rsidR="005D5129" w:rsidRPr="00E550B6">
        <w:rPr>
          <w:rFonts w:ascii="Verdana" w:hAnsi="Verdana" w:cs="Calibri"/>
          <w:b/>
          <w:color w:val="002060"/>
          <w:sz w:val="20"/>
          <w:lang w:val="en-GB"/>
        </w:rPr>
        <w:t>OBILITY PROGRAMME</w:t>
      </w:r>
    </w:p>
    <w:p w14:paraId="56E93A25" w14:textId="50681DD4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E550B6">
        <w:rPr>
          <w:rFonts w:ascii="Verdana" w:hAnsi="Verdana" w:cs="Calibri"/>
          <w:highlight w:val="yellow"/>
          <w:lang w:val="en-GB"/>
        </w:rPr>
        <w:t>Main s</w:t>
      </w:r>
      <w:r w:rsidR="005E466D" w:rsidRPr="00E550B6">
        <w:rPr>
          <w:rFonts w:ascii="Verdana" w:hAnsi="Verdana" w:cs="Calibri"/>
          <w:highlight w:val="yellow"/>
          <w:lang w:val="en-GB"/>
        </w:rPr>
        <w:t xml:space="preserve">ubject </w:t>
      </w:r>
      <w:r w:rsidR="00E4376B" w:rsidRPr="00E550B6">
        <w:rPr>
          <w:rFonts w:ascii="Verdana" w:hAnsi="Verdana" w:cs="Calibri"/>
          <w:highlight w:val="yellow"/>
          <w:lang w:val="en-GB"/>
        </w:rPr>
        <w:t>field</w:t>
      </w:r>
      <w:r w:rsidR="00377526" w:rsidRPr="00E550B6">
        <w:rPr>
          <w:rStyle w:val="EndnoteReference"/>
          <w:rFonts w:ascii="Verdana" w:hAnsi="Verdana" w:cs="Calibri"/>
          <w:highlight w:val="yellow"/>
          <w:lang w:val="en-GB"/>
        </w:rPr>
        <w:endnoteReference w:id="7"/>
      </w:r>
      <w:r w:rsidR="00377526" w:rsidRPr="00E550B6">
        <w:rPr>
          <w:rFonts w:ascii="Verdana" w:hAnsi="Verdana" w:cs="Calibri"/>
          <w:highlight w:val="yellow"/>
          <w:lang w:val="en-GB"/>
        </w:rPr>
        <w:t>:</w:t>
      </w:r>
      <w:r w:rsidR="00377526" w:rsidRPr="00121A1B">
        <w:rPr>
          <w:rFonts w:ascii="Verdana" w:hAnsi="Verdana" w:cs="Calibri"/>
          <w:lang w:val="en-GB"/>
        </w:rPr>
        <w:t xml:space="preserve"> 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E550B6">
        <w:rPr>
          <w:rFonts w:ascii="Verdana" w:hAnsi="Verdana" w:cs="Calibri"/>
          <w:highlight w:val="yellow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E550B6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E550B6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E550B6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5A4B37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5A4B37">
        <w:trPr>
          <w:jc w:val="center"/>
        </w:trPr>
        <w:tc>
          <w:tcPr>
            <w:tcW w:w="8841" w:type="dxa"/>
            <w:shd w:val="clear" w:color="auto" w:fill="FFFF00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1B908F4E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6A44A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47F091" w14:textId="77777777" w:rsidR="00923F24" w:rsidRDefault="00923F24">
      <w:r>
        <w:separator/>
      </w:r>
    </w:p>
  </w:endnote>
  <w:endnote w:type="continuationSeparator" w:id="0">
    <w:p w14:paraId="7528588B" w14:textId="77777777" w:rsidR="00923F24" w:rsidRDefault="00923F24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0C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237AAE" w14:textId="77777777" w:rsidR="00923F24" w:rsidRDefault="00923F24">
      <w:r>
        <w:separator/>
      </w:r>
    </w:p>
  </w:footnote>
  <w:footnote w:type="continuationSeparator" w:id="0">
    <w:p w14:paraId="09150389" w14:textId="77777777" w:rsidR="00923F24" w:rsidRDefault="00923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7FF05AC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27BCD6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D89973D" w:rsidR="00506408" w:rsidRPr="00B6735A" w:rsidRDefault="003643CB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71CE6204">
              <wp:simplePos x="0" y="0"/>
              <wp:positionH relativeFrom="column">
                <wp:posOffset>4168140</wp:posOffset>
              </wp:positionH>
              <wp:positionV relativeFrom="paragraph">
                <wp:posOffset>-589280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8.2pt;margin-top:-46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Zuyro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1579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E98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3AD0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B03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898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3CB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4F93"/>
    <w:rsid w:val="00595FA2"/>
    <w:rsid w:val="005970CB"/>
    <w:rsid w:val="005977C7"/>
    <w:rsid w:val="005A1D32"/>
    <w:rsid w:val="005A4856"/>
    <w:rsid w:val="005A4AE2"/>
    <w:rsid w:val="005A4B37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BCA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4AF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365D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3F24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68D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144D"/>
    <w:rsid w:val="00CF18B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50B6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E40CD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6E939CB"/>
  <w15:docId w15:val="{BECBC36D-91FB-469A-BF11-A4D92348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EAF3E1-35F7-4545-93DC-3720A422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20</TotalTime>
  <Pages>3</Pages>
  <Words>444</Words>
  <Characters>2816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3254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Ivana</cp:lastModifiedBy>
  <cp:revision>10</cp:revision>
  <cp:lastPrinted>2013-11-06T08:46:00Z</cp:lastPrinted>
  <dcterms:created xsi:type="dcterms:W3CDTF">2017-11-27T08:55:00Z</dcterms:created>
  <dcterms:modified xsi:type="dcterms:W3CDTF">2019-09-16T10:45:00Z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